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953DF" w14:textId="186F5817" w:rsidR="00CE4668" w:rsidRPr="00CE4668" w:rsidRDefault="00433A62" w:rsidP="00FC4BB7">
      <w:pPr>
        <w:ind w:left="4956"/>
        <w:jc w:val="center"/>
        <w:rPr>
          <w:rFonts w:asciiTheme="minorHAnsi" w:hAnsiTheme="minorHAnsi" w:cstheme="minorHAnsi"/>
          <w:sz w:val="22"/>
          <w:szCs w:val="22"/>
          <w:lang w:eastAsia="ar-SA"/>
        </w:rPr>
      </w:pPr>
      <w:r>
        <w:rPr>
          <w:sz w:val="16"/>
          <w:szCs w:val="16"/>
        </w:rPr>
        <w:t>ì</w:t>
      </w:r>
    </w:p>
    <w:p w14:paraId="08437670" w14:textId="7DEFFC82" w:rsidR="00C20594" w:rsidRPr="004417D3" w:rsidRDefault="00C20594" w:rsidP="00C20594">
      <w:pPr>
        <w:widowControl w:val="0"/>
        <w:suppressAutoHyphens/>
        <w:autoSpaceDE w:val="0"/>
        <w:spacing w:line="276" w:lineRule="auto"/>
        <w:rPr>
          <w:rFonts w:asciiTheme="minorHAnsi" w:eastAsiaTheme="minorEastAsia" w:hAnsiTheme="minorHAnsi" w:cstheme="minorHAnsi"/>
          <w:sz w:val="18"/>
          <w:szCs w:val="18"/>
          <w:u w:val="single"/>
        </w:rPr>
      </w:pPr>
      <w:r w:rsidRPr="004417D3">
        <w:rPr>
          <w:rFonts w:asciiTheme="minorHAnsi" w:eastAsiaTheme="minorEastAsia" w:hAnsiTheme="minorHAnsi" w:cstheme="minorHAnsi"/>
          <w:b/>
          <w:sz w:val="22"/>
          <w:szCs w:val="22"/>
          <w:u w:val="single"/>
          <w:lang w:eastAsia="ar-SA"/>
        </w:rPr>
        <w:t>ALLEGATO A</w:t>
      </w:r>
      <w:r w:rsidRPr="004417D3">
        <w:rPr>
          <w:rFonts w:asciiTheme="minorHAnsi" w:eastAsiaTheme="minorEastAsia" w:hAnsiTheme="minorHAnsi" w:cstheme="minorHAnsi"/>
          <w:sz w:val="22"/>
          <w:szCs w:val="22"/>
          <w:u w:val="single"/>
          <w:lang w:eastAsia="ar-SA"/>
        </w:rPr>
        <w:t xml:space="preserve"> istanza di partecipazione </w:t>
      </w:r>
      <w:r w:rsidR="004417D3" w:rsidRPr="004417D3">
        <w:rPr>
          <w:rFonts w:ascii="Arial" w:eastAsiaTheme="minorEastAsia" w:hAnsi="Arial" w:cs="Arial"/>
          <w:sz w:val="18"/>
          <w:szCs w:val="18"/>
          <w:u w:val="single"/>
        </w:rPr>
        <w:t xml:space="preserve">VERIFICATORE DELLA CONFORMITA’ </w:t>
      </w:r>
      <w:r w:rsidR="00AA2FA2" w:rsidRPr="004417D3">
        <w:rPr>
          <w:rFonts w:asciiTheme="minorHAnsi" w:eastAsiaTheme="minorEastAsia" w:hAnsiTheme="minorHAnsi" w:cstheme="minorHAnsi"/>
          <w:sz w:val="22"/>
          <w:szCs w:val="22"/>
          <w:u w:val="single"/>
          <w:lang w:eastAsia="ar-SA"/>
        </w:rPr>
        <w:t>POC DISPOSITIVI DIGITALI</w:t>
      </w:r>
    </w:p>
    <w:p w14:paraId="1F236674"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2C1E39B9" w14:textId="77777777" w:rsidR="00C20594" w:rsidRPr="00C20594" w:rsidRDefault="00C20594" w:rsidP="00C20594">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1E992FEC"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p>
    <w:p w14:paraId="75D02FAC"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EC1C98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7B5C229E"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23FABA48" w14:textId="0FD3DA8F"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w:t>
      </w:r>
      <w:r w:rsidR="002007F6">
        <w:rPr>
          <w:rFonts w:asciiTheme="minorHAnsi" w:eastAsiaTheme="minorEastAsia" w:hAnsiTheme="minorHAnsi" w:cstheme="minorHAnsi"/>
          <w:sz w:val="22"/>
          <w:szCs w:val="22"/>
        </w:rPr>
        <w:t>____</w:t>
      </w:r>
      <w:r w:rsidRPr="00C20594">
        <w:rPr>
          <w:rFonts w:asciiTheme="minorHAnsi" w:eastAsiaTheme="minorEastAsia" w:hAnsiTheme="minorHAnsi" w:cstheme="minorHAnsi"/>
          <w:sz w:val="22"/>
          <w:szCs w:val="22"/>
        </w:rPr>
        <w:t>_______________</w:t>
      </w:r>
    </w:p>
    <w:p w14:paraId="64C92FA0" w14:textId="5DA9BEC3"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w:t>
      </w:r>
      <w:r w:rsidR="002007F6">
        <w:rPr>
          <w:rFonts w:asciiTheme="minorHAnsi" w:eastAsiaTheme="minorEastAsia" w:hAnsiTheme="minorHAnsi" w:cstheme="minorHAnsi"/>
          <w:sz w:val="22"/>
          <w:szCs w:val="22"/>
        </w:rPr>
        <w:t>________________________________</w:t>
      </w:r>
    </w:p>
    <w:p w14:paraId="1534F44E" w14:textId="5A9E23B8" w:rsidR="00C20594" w:rsidRPr="00C20594" w:rsidRDefault="00C20594" w:rsidP="00C20594">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 con la qualifica di __________________</w:t>
      </w:r>
    </w:p>
    <w:p w14:paraId="2B8D0C62" w14:textId="77777777" w:rsidR="00C20594" w:rsidRPr="00C20594" w:rsidRDefault="00C20594" w:rsidP="00C20594">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DE8873F" w14:textId="319762BE" w:rsidR="00C20594" w:rsidRDefault="00C20594" w:rsidP="000012FF">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0C5B7A">
        <w:rPr>
          <w:rFonts w:ascii="Arial" w:eastAsiaTheme="minorEastAsia" w:hAnsi="Arial" w:cs="Arial"/>
          <w:sz w:val="18"/>
          <w:szCs w:val="18"/>
        </w:rPr>
        <w:t xml:space="preserve"> VERIFICATORE DELLA CONFORMITA’</w:t>
      </w:r>
    </w:p>
    <w:p w14:paraId="6C995340" w14:textId="77777777" w:rsidR="00C20594" w:rsidRPr="00C20594" w:rsidRDefault="00C20594" w:rsidP="00C20594">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511BB682"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F358799"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39FC16A" w14:textId="317F4DC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12CBC844" w14:textId="77777777" w:rsidR="00C20594" w:rsidRPr="00C20594" w:rsidRDefault="00C20594" w:rsidP="00C20594">
      <w:pPr>
        <w:autoSpaceDE w:val="0"/>
        <w:spacing w:after="200"/>
        <w:contextualSpacing/>
        <w:mirrorIndents/>
        <w:rPr>
          <w:rFonts w:ascii="Arial" w:eastAsiaTheme="minorEastAsia" w:hAnsi="Arial" w:cs="Arial"/>
        </w:rPr>
      </w:pPr>
    </w:p>
    <w:p w14:paraId="2ECE9A7E"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5BFFE39D" w14:textId="77777777" w:rsidR="00EB52E0" w:rsidRPr="00EB52E0" w:rsidRDefault="00EB52E0" w:rsidP="00EB52E0">
      <w:pPr>
        <w:suppressAutoHyphens/>
        <w:autoSpaceDE w:val="0"/>
        <w:spacing w:after="200" w:line="276" w:lineRule="auto"/>
        <w:ind w:left="720"/>
        <w:mirrorIndents/>
        <w:rPr>
          <w:rFonts w:ascii="Arial" w:eastAsiaTheme="minorEastAsia" w:hAnsi="Arial" w:cs="Arial"/>
        </w:rPr>
      </w:pPr>
    </w:p>
    <w:p w14:paraId="470999AE" w14:textId="2FF819B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5659941B" w14:textId="77777777" w:rsidR="00C20594" w:rsidRPr="00C20594" w:rsidRDefault="00C20594" w:rsidP="00C20594">
      <w:pPr>
        <w:autoSpaceDE w:val="0"/>
        <w:spacing w:after="200"/>
        <w:contextualSpacing/>
        <w:mirrorIndents/>
        <w:rPr>
          <w:rFonts w:ascii="Arial" w:eastAsiaTheme="minorEastAsia" w:hAnsi="Arial" w:cs="Arial"/>
        </w:rPr>
      </w:pPr>
    </w:p>
    <w:p w14:paraId="4593BF3A"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A0D341C" w14:textId="77777777" w:rsidR="00EB52E0" w:rsidRDefault="00EB52E0" w:rsidP="00EB52E0">
      <w:pPr>
        <w:suppressAutoHyphens/>
        <w:autoSpaceDE w:val="0"/>
        <w:spacing w:after="200" w:line="276" w:lineRule="auto"/>
        <w:ind w:left="720"/>
        <w:mirrorIndents/>
        <w:rPr>
          <w:rFonts w:ascii="Arial" w:eastAsiaTheme="minorEastAsia" w:hAnsi="Arial" w:cs="Arial"/>
          <w:sz w:val="18"/>
          <w:szCs w:val="18"/>
        </w:rPr>
      </w:pPr>
    </w:p>
    <w:p w14:paraId="501BF1BB" w14:textId="6C77C6A9"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06D20897" w14:textId="50807122" w:rsidR="0008242F" w:rsidRPr="00EB52E0" w:rsidRDefault="00C20594" w:rsidP="0008242F">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F8530BE" w14:textId="2489EC60" w:rsidR="00C20594" w:rsidRPr="005E1D00" w:rsidRDefault="00C20594" w:rsidP="005E1D0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sidR="00EB52E0">
        <w:rPr>
          <w:rFonts w:ascii="Arial" w:eastAsiaTheme="minorEastAsia" w:hAnsi="Arial" w:cs="Arial"/>
          <w:sz w:val="18"/>
          <w:szCs w:val="18"/>
        </w:rPr>
        <w:t>PNRR</w:t>
      </w:r>
      <w:r w:rsidRPr="00C20594">
        <w:rPr>
          <w:rFonts w:ascii="Arial" w:eastAsiaTheme="minorEastAsia" w:hAnsi="Arial" w:cs="Arial"/>
          <w:sz w:val="18"/>
          <w:szCs w:val="18"/>
        </w:rPr>
        <w:t>”</w:t>
      </w:r>
    </w:p>
    <w:p w14:paraId="3B9D2D50" w14:textId="3AE830CF" w:rsidR="00D52F60" w:rsidRPr="005E1D00" w:rsidRDefault="00C20594" w:rsidP="00C20594">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B09DBE0" w14:textId="77777777" w:rsidR="00C20594" w:rsidRP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44450B99"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7DAC3BA"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0E937391" w14:textId="7BD83CA2"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sidR="00EB52E0">
        <w:rPr>
          <w:rFonts w:ascii="Arial" w:eastAsiaTheme="minorEastAsia" w:hAnsi="Arial" w:cs="Arial"/>
          <w:sz w:val="18"/>
          <w:szCs w:val="18"/>
        </w:rPr>
        <w:t>e</w:t>
      </w:r>
    </w:p>
    <w:p w14:paraId="6B4A6260" w14:textId="6DE16344" w:rsidR="00C20594" w:rsidRDefault="00C20594" w:rsidP="002007F6">
      <w:pPr>
        <w:autoSpaceDE w:val="0"/>
        <w:spacing w:after="200"/>
        <w:mirrorIndents/>
        <w:jc w:val="both"/>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w:t>
      </w:r>
      <w:proofErr w:type="spellStart"/>
      <w:r w:rsidRPr="00C20594">
        <w:rPr>
          <w:rFonts w:ascii="Arial" w:eastAsiaTheme="minorEastAsia" w:hAnsi="Arial" w:cs="Arial"/>
          <w:sz w:val="18"/>
          <w:szCs w:val="18"/>
        </w:rPr>
        <w:t>istitutoal</w:t>
      </w:r>
      <w:proofErr w:type="spellEnd"/>
      <w:r w:rsidRPr="00C20594">
        <w:rPr>
          <w:rFonts w:ascii="Arial" w:eastAsiaTheme="minorEastAsia" w:hAnsi="Arial" w:cs="Arial"/>
          <w:sz w:val="18"/>
          <w:szCs w:val="18"/>
        </w:rPr>
        <w:t xml:space="preserve"> trattamento dei dati contenuti nella presente autocertificazione esclusivamente nell’ambito e per i fini istituzionali della Pubblica Amministrazione</w:t>
      </w:r>
    </w:p>
    <w:p w14:paraId="7217749C" w14:textId="535B6EFA" w:rsidR="005E1D00" w:rsidRDefault="00C20594" w:rsidP="00EB52E0">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15F401C" w14:textId="77777777" w:rsidR="00433A62" w:rsidRDefault="00433A62" w:rsidP="00EB52E0">
      <w:pPr>
        <w:autoSpaceDE w:val="0"/>
        <w:spacing w:after="200"/>
        <w:mirrorIndents/>
        <w:rPr>
          <w:rFonts w:ascii="Arial" w:eastAsiaTheme="minorEastAsia" w:hAnsi="Arial" w:cs="Arial"/>
          <w:b/>
          <w:bCs/>
          <w:sz w:val="18"/>
          <w:szCs w:val="18"/>
          <w:u w:val="single"/>
        </w:rPr>
      </w:pPr>
    </w:p>
    <w:p w14:paraId="2F6F54EF" w14:textId="77777777" w:rsidR="00433A62" w:rsidRDefault="00433A62" w:rsidP="00EB52E0">
      <w:pPr>
        <w:autoSpaceDE w:val="0"/>
        <w:spacing w:after="200"/>
        <w:mirrorIndents/>
        <w:rPr>
          <w:rFonts w:ascii="Arial" w:eastAsiaTheme="minorEastAsia" w:hAnsi="Arial" w:cs="Arial"/>
          <w:b/>
          <w:bCs/>
          <w:sz w:val="18"/>
          <w:szCs w:val="18"/>
          <w:u w:val="single"/>
        </w:rPr>
      </w:pPr>
    </w:p>
    <w:p w14:paraId="4EFEB2A1" w14:textId="77777777" w:rsidR="00433A62" w:rsidRDefault="00433A62" w:rsidP="00EB52E0">
      <w:pPr>
        <w:autoSpaceDE w:val="0"/>
        <w:spacing w:after="200"/>
        <w:mirrorIndents/>
        <w:rPr>
          <w:rFonts w:ascii="Arial" w:eastAsiaTheme="minorEastAsia" w:hAnsi="Arial" w:cs="Arial"/>
          <w:b/>
          <w:bCs/>
          <w:sz w:val="18"/>
          <w:szCs w:val="18"/>
          <w:u w:val="single"/>
        </w:rPr>
      </w:pPr>
    </w:p>
    <w:p w14:paraId="6FC5207A" w14:textId="5D1A24B2" w:rsidR="004417D3" w:rsidRDefault="004417D3" w:rsidP="00EB52E0">
      <w:pPr>
        <w:autoSpaceDE w:val="0"/>
        <w:spacing w:after="200"/>
        <w:mirrorIndents/>
        <w:rPr>
          <w:rFonts w:ascii="Arial" w:eastAsiaTheme="minorEastAsia" w:hAnsi="Arial" w:cs="Arial"/>
          <w:sz w:val="18"/>
          <w:szCs w:val="18"/>
          <w:u w:val="single"/>
        </w:rPr>
      </w:pPr>
      <w:r w:rsidRPr="004417D3">
        <w:rPr>
          <w:rFonts w:ascii="Arial" w:eastAsiaTheme="minorEastAsia" w:hAnsi="Arial" w:cs="Arial"/>
          <w:b/>
          <w:bCs/>
          <w:sz w:val="18"/>
          <w:szCs w:val="18"/>
          <w:u w:val="single"/>
        </w:rPr>
        <w:t>ALLEGATO B:</w:t>
      </w:r>
      <w:r w:rsidRPr="004417D3">
        <w:rPr>
          <w:rFonts w:ascii="Arial" w:eastAsiaTheme="minorEastAsia" w:hAnsi="Arial" w:cs="Arial"/>
          <w:sz w:val="18"/>
          <w:szCs w:val="18"/>
          <w:u w:val="single"/>
        </w:rPr>
        <w:t xml:space="preserve"> Griglia di valutazione dei titoli per la figura di VERIFICATORE DELLA CONFORMITA’</w:t>
      </w:r>
    </w:p>
    <w:p w14:paraId="1F76FC7B" w14:textId="77777777" w:rsidR="002007F6" w:rsidRDefault="002007F6" w:rsidP="00EB52E0">
      <w:pPr>
        <w:autoSpaceDE w:val="0"/>
        <w:spacing w:after="200"/>
        <w:mirrorIndents/>
        <w:rPr>
          <w:rFonts w:ascii="Arial" w:eastAsiaTheme="minorEastAsia" w:hAnsi="Arial" w:cs="Arial"/>
          <w:sz w:val="18"/>
          <w:szCs w:val="18"/>
          <w:u w:val="single"/>
        </w:rPr>
      </w:pPr>
    </w:p>
    <w:p w14:paraId="6732B675" w14:textId="77777777" w:rsidR="002007F6" w:rsidRPr="004417D3" w:rsidRDefault="002007F6" w:rsidP="00EB52E0">
      <w:pPr>
        <w:autoSpaceDE w:val="0"/>
        <w:spacing w:after="200"/>
        <w:mirrorIndents/>
        <w:rPr>
          <w:rFonts w:ascii="Arial" w:eastAsiaTheme="minorEastAsia" w:hAnsi="Arial" w:cs="Arial"/>
          <w:sz w:val="18"/>
          <w:szCs w:val="18"/>
          <w:u w:val="single"/>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9E384E" w:rsidRPr="00C20594" w14:paraId="2AF40393" w14:textId="77777777" w:rsidTr="008A7673">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1DFFA6A" w14:textId="77777777" w:rsidR="009E384E" w:rsidRPr="00AC21A5" w:rsidRDefault="009E384E" w:rsidP="0012579B">
            <w:pPr>
              <w:snapToGrid w:val="0"/>
              <w:rPr>
                <w:b/>
                <w:sz w:val="22"/>
                <w:szCs w:val="22"/>
              </w:rPr>
            </w:pPr>
            <w:bookmarkStart w:id="0" w:name="_Hlk216456258"/>
            <w:r w:rsidRPr="00AC21A5">
              <w:rPr>
                <w:b/>
                <w:sz w:val="22"/>
                <w:szCs w:val="22"/>
                <w:u w:val="single"/>
              </w:rPr>
              <w:t>Criteri di ammissione:</w:t>
            </w:r>
            <w:r w:rsidRPr="00AC21A5">
              <w:rPr>
                <w:b/>
                <w:sz w:val="22"/>
                <w:szCs w:val="22"/>
              </w:rPr>
              <w:t xml:space="preserve"> </w:t>
            </w:r>
          </w:p>
          <w:p w14:paraId="5896613D" w14:textId="77777777" w:rsidR="009E384E" w:rsidRDefault="009E384E" w:rsidP="009E384E">
            <w:pPr>
              <w:pStyle w:val="Paragrafoelenco"/>
              <w:numPr>
                <w:ilvl w:val="0"/>
                <w:numId w:val="26"/>
              </w:numPr>
              <w:rPr>
                <w:b/>
                <w:sz w:val="22"/>
                <w:szCs w:val="22"/>
              </w:rPr>
            </w:pPr>
            <w:r w:rsidRPr="00AC21A5">
              <w:rPr>
                <w:b/>
                <w:sz w:val="22"/>
                <w:szCs w:val="22"/>
              </w:rPr>
              <w:t>essere docente interno per tutto il periodo dell’incarico</w:t>
            </w:r>
            <w:r>
              <w:rPr>
                <w:b/>
                <w:sz w:val="22"/>
                <w:szCs w:val="22"/>
              </w:rPr>
              <w:t xml:space="preserve"> (solo per gli interni)</w:t>
            </w:r>
          </w:p>
          <w:p w14:paraId="1C1D4BDC" w14:textId="3D174867" w:rsidR="009E384E" w:rsidRPr="002B13C0" w:rsidRDefault="009E384E" w:rsidP="009E384E">
            <w:pPr>
              <w:pStyle w:val="Paragrafoelenco"/>
              <w:numPr>
                <w:ilvl w:val="0"/>
                <w:numId w:val="26"/>
              </w:numPr>
              <w:rPr>
                <w:b/>
              </w:rPr>
            </w:pPr>
            <w:r>
              <w:rPr>
                <w:b/>
                <w:sz w:val="22"/>
                <w:szCs w:val="22"/>
              </w:rPr>
              <w:t xml:space="preserve">essere in possesso dei requisiti di cui all’articolo </w:t>
            </w:r>
            <w:r w:rsidR="00503E38">
              <w:rPr>
                <w:b/>
                <w:sz w:val="22"/>
                <w:szCs w:val="22"/>
              </w:rPr>
              <w:t>9</w:t>
            </w:r>
            <w:r>
              <w:rPr>
                <w:b/>
                <w:sz w:val="22"/>
                <w:szCs w:val="22"/>
              </w:rPr>
              <w:t xml:space="preserve"> per il ruolo per cui si presenta domanda</w:t>
            </w:r>
          </w:p>
        </w:tc>
      </w:tr>
      <w:tr w:rsidR="009E384E" w:rsidRPr="00C20594" w14:paraId="6D2117E3" w14:textId="77777777" w:rsidTr="008A7673">
        <w:tc>
          <w:tcPr>
            <w:tcW w:w="5384" w:type="dxa"/>
            <w:gridSpan w:val="3"/>
            <w:tcBorders>
              <w:top w:val="single" w:sz="4" w:space="0" w:color="000000"/>
              <w:left w:val="single" w:sz="4" w:space="0" w:color="000000"/>
              <w:bottom w:val="single" w:sz="4" w:space="0" w:color="000000"/>
            </w:tcBorders>
            <w:vAlign w:val="center"/>
          </w:tcPr>
          <w:p w14:paraId="6E39F145" w14:textId="77777777" w:rsidR="009E384E" w:rsidRPr="00550FEC" w:rsidRDefault="009E384E" w:rsidP="0012579B">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14:paraId="3FE9E039" w14:textId="77777777" w:rsidR="009E384E" w:rsidRPr="00C20594" w:rsidRDefault="009E384E" w:rsidP="0012579B">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14:paraId="0A4BC3CD" w14:textId="77777777" w:rsidR="009E384E" w:rsidRPr="00C20594" w:rsidRDefault="009E384E" w:rsidP="0012579B">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14:paraId="17A341D4" w14:textId="77777777" w:rsidR="009E384E" w:rsidRPr="00C20594" w:rsidRDefault="009E384E" w:rsidP="0012579B">
            <w:pPr>
              <w:jc w:val="center"/>
              <w:rPr>
                <w:b/>
              </w:rPr>
            </w:pPr>
            <w:r w:rsidRPr="00C20594">
              <w:rPr>
                <w:b/>
              </w:rPr>
              <w:t>da compilare a cura della commissione</w:t>
            </w:r>
          </w:p>
        </w:tc>
      </w:tr>
      <w:tr w:rsidR="009E384E" w:rsidRPr="00C20594" w14:paraId="630AF618" w14:textId="77777777" w:rsidTr="008A7673">
        <w:tc>
          <w:tcPr>
            <w:tcW w:w="3204" w:type="dxa"/>
            <w:vMerge w:val="restart"/>
            <w:tcBorders>
              <w:top w:val="single" w:sz="4" w:space="0" w:color="000000"/>
              <w:left w:val="single" w:sz="4" w:space="0" w:color="000000"/>
              <w:bottom w:val="single" w:sz="4" w:space="0" w:color="000000"/>
            </w:tcBorders>
            <w:vAlign w:val="center"/>
          </w:tcPr>
          <w:p w14:paraId="299E504F" w14:textId="77777777" w:rsidR="009E384E" w:rsidRPr="00C20594" w:rsidRDefault="009E384E" w:rsidP="0012579B">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14:paraId="397BAF7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14:paraId="5906DD4A" w14:textId="77777777" w:rsidR="009E384E" w:rsidRPr="00C20594" w:rsidRDefault="009E384E" w:rsidP="0012579B">
            <w:r w:rsidRPr="00C20594">
              <w:rPr>
                <w:b/>
              </w:rPr>
              <w:t>PUNTI</w:t>
            </w:r>
          </w:p>
        </w:tc>
        <w:tc>
          <w:tcPr>
            <w:tcW w:w="1397" w:type="dxa"/>
            <w:tcBorders>
              <w:top w:val="single" w:sz="4" w:space="0" w:color="000000"/>
              <w:left w:val="single" w:sz="4" w:space="0" w:color="000000"/>
              <w:bottom w:val="single" w:sz="4" w:space="0" w:color="000000"/>
            </w:tcBorders>
            <w:vAlign w:val="center"/>
          </w:tcPr>
          <w:p w14:paraId="77644C27"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DCA601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7D4353B" w14:textId="77777777" w:rsidR="009E384E" w:rsidRPr="00C20594" w:rsidRDefault="009E384E" w:rsidP="0012579B">
            <w:pPr>
              <w:snapToGrid w:val="0"/>
            </w:pPr>
          </w:p>
        </w:tc>
      </w:tr>
      <w:tr w:rsidR="009E384E" w:rsidRPr="00C20594" w14:paraId="0445EE29" w14:textId="77777777" w:rsidTr="008A7673">
        <w:tc>
          <w:tcPr>
            <w:tcW w:w="3204" w:type="dxa"/>
            <w:vMerge/>
            <w:tcBorders>
              <w:top w:val="single" w:sz="4" w:space="0" w:color="000000"/>
              <w:left w:val="single" w:sz="4" w:space="0" w:color="000000"/>
              <w:bottom w:val="single" w:sz="4" w:space="0" w:color="000000"/>
            </w:tcBorders>
            <w:vAlign w:val="center"/>
          </w:tcPr>
          <w:p w14:paraId="368FD282" w14:textId="77777777" w:rsidR="009E384E" w:rsidRPr="00C20594" w:rsidRDefault="009E384E" w:rsidP="0012579B">
            <w:pPr>
              <w:snapToGrid w:val="0"/>
            </w:pPr>
          </w:p>
        </w:tc>
        <w:tc>
          <w:tcPr>
            <w:tcW w:w="1090" w:type="dxa"/>
            <w:vMerge/>
            <w:tcBorders>
              <w:left w:val="single" w:sz="4" w:space="0" w:color="000000"/>
              <w:bottom w:val="single" w:sz="4" w:space="0" w:color="000000"/>
            </w:tcBorders>
            <w:vAlign w:val="center"/>
          </w:tcPr>
          <w:p w14:paraId="468B8C42" w14:textId="77777777" w:rsidR="009E384E" w:rsidRPr="00C20594" w:rsidRDefault="009E384E" w:rsidP="0012579B">
            <w:pPr>
              <w:rPr>
                <w:b/>
              </w:rPr>
            </w:pPr>
          </w:p>
        </w:tc>
        <w:tc>
          <w:tcPr>
            <w:tcW w:w="1090" w:type="dxa"/>
            <w:tcBorders>
              <w:top w:val="single" w:sz="4" w:space="0" w:color="000000"/>
              <w:left w:val="single" w:sz="4" w:space="0" w:color="000000"/>
              <w:bottom w:val="single" w:sz="4" w:space="0" w:color="000000"/>
            </w:tcBorders>
            <w:vAlign w:val="center"/>
          </w:tcPr>
          <w:p w14:paraId="7290A14E" w14:textId="77777777" w:rsidR="009E384E" w:rsidRPr="00C20594" w:rsidRDefault="009E384E" w:rsidP="0012579B">
            <w:r w:rsidRPr="00C20594">
              <w:rPr>
                <w:b/>
              </w:rPr>
              <w:t>15</w:t>
            </w:r>
          </w:p>
        </w:tc>
        <w:tc>
          <w:tcPr>
            <w:tcW w:w="1397" w:type="dxa"/>
            <w:tcBorders>
              <w:top w:val="single" w:sz="4" w:space="0" w:color="000000"/>
              <w:left w:val="single" w:sz="4" w:space="0" w:color="000000"/>
              <w:bottom w:val="single" w:sz="4" w:space="0" w:color="000000"/>
            </w:tcBorders>
            <w:vAlign w:val="center"/>
          </w:tcPr>
          <w:p w14:paraId="31892BAB"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765CFC2F"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84398B3" w14:textId="77777777" w:rsidR="009E384E" w:rsidRPr="00C20594" w:rsidRDefault="009E384E" w:rsidP="0012579B">
            <w:pPr>
              <w:snapToGrid w:val="0"/>
            </w:pPr>
          </w:p>
        </w:tc>
      </w:tr>
      <w:tr w:rsidR="009E384E" w:rsidRPr="00C20594" w14:paraId="574852F9" w14:textId="77777777" w:rsidTr="008A7673">
        <w:trPr>
          <w:trHeight w:val="115"/>
        </w:trPr>
        <w:tc>
          <w:tcPr>
            <w:tcW w:w="3204" w:type="dxa"/>
            <w:tcBorders>
              <w:top w:val="single" w:sz="4" w:space="0" w:color="000000"/>
              <w:left w:val="single" w:sz="4" w:space="0" w:color="000000"/>
            </w:tcBorders>
            <w:vAlign w:val="center"/>
          </w:tcPr>
          <w:p w14:paraId="09CE5A4A" w14:textId="77777777" w:rsidR="009E384E" w:rsidRPr="00C20594" w:rsidRDefault="009E384E" w:rsidP="0012579B">
            <w:r w:rsidRPr="00C20594">
              <w:rPr>
                <w:b/>
              </w:rPr>
              <w:t>A2. LAUREA</w:t>
            </w:r>
            <w:r>
              <w:rPr>
                <w:b/>
              </w:rPr>
              <w:t xml:space="preserve"> INERENTE</w:t>
            </w:r>
            <w:r w:rsidRPr="00C20594">
              <w:rPr>
                <w:b/>
              </w:rPr>
              <w:t xml:space="preserve"> </w:t>
            </w:r>
            <w:r>
              <w:rPr>
                <w:b/>
              </w:rPr>
              <w:t>AL RUOLO SPECIFICO</w:t>
            </w:r>
          </w:p>
          <w:p w14:paraId="4C6A6F9F" w14:textId="77777777" w:rsidR="009E384E" w:rsidRPr="00C20594" w:rsidRDefault="009E384E" w:rsidP="0012579B">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14:paraId="2A48FD1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14:paraId="4D21CBB2" w14:textId="77777777" w:rsidR="009E384E" w:rsidRPr="00C20594" w:rsidRDefault="009E384E" w:rsidP="0012579B">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249046EE" w14:textId="77777777" w:rsidR="009E384E" w:rsidRPr="00C20594" w:rsidRDefault="009E384E" w:rsidP="0012579B">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4DFDD514" w14:textId="77777777" w:rsidR="009E384E" w:rsidRPr="00C20594" w:rsidRDefault="009E384E" w:rsidP="0012579B">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1DE43816" w14:textId="77777777" w:rsidR="009E384E" w:rsidRPr="00C20594" w:rsidRDefault="009E384E" w:rsidP="0012579B">
            <w:pPr>
              <w:snapToGrid w:val="0"/>
            </w:pPr>
          </w:p>
        </w:tc>
      </w:tr>
      <w:tr w:rsidR="009E384E" w:rsidRPr="00C20594" w14:paraId="33E8A714" w14:textId="77777777" w:rsidTr="008A7673">
        <w:tc>
          <w:tcPr>
            <w:tcW w:w="3204" w:type="dxa"/>
            <w:tcBorders>
              <w:top w:val="single" w:sz="4" w:space="0" w:color="000000"/>
              <w:left w:val="single" w:sz="4" w:space="0" w:color="000000"/>
              <w:bottom w:val="single" w:sz="4" w:space="0" w:color="000000"/>
            </w:tcBorders>
            <w:vAlign w:val="center"/>
          </w:tcPr>
          <w:p w14:paraId="0CA3F007" w14:textId="77777777" w:rsidR="009E384E" w:rsidRPr="00C20594" w:rsidRDefault="009E384E" w:rsidP="0012579B">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14:paraId="083C00A8" w14:textId="77777777" w:rsidR="009E384E" w:rsidRPr="00C20594" w:rsidRDefault="009E384E" w:rsidP="0012579B">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14:paraId="00F1E4C8" w14:textId="77777777" w:rsidR="009E384E" w:rsidRPr="00C20594" w:rsidRDefault="009E384E" w:rsidP="0012579B">
            <w:r w:rsidRPr="00C20594">
              <w:rPr>
                <w:b/>
              </w:rPr>
              <w:t>5</w:t>
            </w:r>
          </w:p>
        </w:tc>
        <w:tc>
          <w:tcPr>
            <w:tcW w:w="1397" w:type="dxa"/>
            <w:tcBorders>
              <w:top w:val="single" w:sz="4" w:space="0" w:color="auto"/>
              <w:left w:val="single" w:sz="4" w:space="0" w:color="000000"/>
              <w:bottom w:val="single" w:sz="4" w:space="0" w:color="000000"/>
            </w:tcBorders>
            <w:vAlign w:val="center"/>
          </w:tcPr>
          <w:p w14:paraId="5AE28587" w14:textId="77777777" w:rsidR="009E384E" w:rsidRPr="00C20594" w:rsidRDefault="009E384E" w:rsidP="0012579B">
            <w:pPr>
              <w:snapToGrid w:val="0"/>
            </w:pPr>
          </w:p>
        </w:tc>
        <w:tc>
          <w:tcPr>
            <w:tcW w:w="1560" w:type="dxa"/>
            <w:tcBorders>
              <w:top w:val="single" w:sz="4" w:space="0" w:color="auto"/>
              <w:left w:val="single" w:sz="4" w:space="0" w:color="000000"/>
              <w:bottom w:val="single" w:sz="4" w:space="0" w:color="000000"/>
            </w:tcBorders>
            <w:vAlign w:val="center"/>
          </w:tcPr>
          <w:p w14:paraId="3F2960B7" w14:textId="77777777" w:rsidR="009E384E" w:rsidRPr="00C20594" w:rsidRDefault="009E384E" w:rsidP="0012579B">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3170152A" w14:textId="77777777" w:rsidR="009E384E" w:rsidRPr="00C20594" w:rsidRDefault="009E384E" w:rsidP="0012579B">
            <w:pPr>
              <w:snapToGrid w:val="0"/>
            </w:pPr>
          </w:p>
        </w:tc>
      </w:tr>
      <w:tr w:rsidR="009E384E" w:rsidRPr="00C20594" w14:paraId="21F155AA" w14:textId="77777777" w:rsidTr="008A7673">
        <w:tc>
          <w:tcPr>
            <w:tcW w:w="5384" w:type="dxa"/>
            <w:gridSpan w:val="3"/>
            <w:tcBorders>
              <w:top w:val="single" w:sz="4" w:space="0" w:color="000000"/>
              <w:left w:val="single" w:sz="4" w:space="0" w:color="000000"/>
              <w:bottom w:val="single" w:sz="4" w:space="0" w:color="000000"/>
            </w:tcBorders>
            <w:vAlign w:val="center"/>
          </w:tcPr>
          <w:p w14:paraId="7F5E744B" w14:textId="77777777" w:rsidR="009E384E" w:rsidRPr="00550FEC" w:rsidRDefault="009E384E" w:rsidP="0012579B">
            <w:pPr>
              <w:rPr>
                <w:b/>
                <w:i/>
                <w:iCs/>
                <w:u w:val="single"/>
              </w:rPr>
            </w:pPr>
            <w:r w:rsidRPr="00550FEC">
              <w:rPr>
                <w:b/>
                <w:i/>
                <w:iCs/>
                <w:u w:val="single"/>
              </w:rPr>
              <w:t xml:space="preserve">LE CERTIFICAZIONI OTTENUTE  </w:t>
            </w:r>
          </w:p>
          <w:p w14:paraId="65A04CC4" w14:textId="77777777" w:rsidR="009E384E" w:rsidRPr="00550FEC" w:rsidRDefault="009E384E" w:rsidP="0012579B">
            <w:pPr>
              <w:rPr>
                <w:b/>
                <w:i/>
                <w:iCs/>
                <w:u w:val="single"/>
              </w:rPr>
            </w:pPr>
            <w:r w:rsidRPr="00550FEC">
              <w:rPr>
                <w:b/>
                <w:i/>
                <w:iCs/>
                <w:u w:val="single"/>
              </w:rPr>
              <w:t>NELLO SPECIFICO SETTORE IN CUI SI CONCORRE</w:t>
            </w:r>
          </w:p>
          <w:p w14:paraId="51ADEE38" w14:textId="77777777" w:rsidR="009E384E" w:rsidRPr="00735907" w:rsidRDefault="009E384E" w:rsidP="0012579B">
            <w:pPr>
              <w:rPr>
                <w:b/>
                <w:i/>
                <w:iCs/>
                <w:u w:val="single"/>
              </w:rPr>
            </w:pPr>
          </w:p>
        </w:tc>
        <w:tc>
          <w:tcPr>
            <w:tcW w:w="1397" w:type="dxa"/>
            <w:tcBorders>
              <w:top w:val="single" w:sz="4" w:space="0" w:color="000000"/>
              <w:left w:val="single" w:sz="4" w:space="0" w:color="000000"/>
              <w:bottom w:val="single" w:sz="4" w:space="0" w:color="000000"/>
            </w:tcBorders>
            <w:vAlign w:val="center"/>
          </w:tcPr>
          <w:p w14:paraId="1898AD38"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439ECC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3D40F2" w14:textId="77777777" w:rsidR="009E384E" w:rsidRPr="00C20594" w:rsidRDefault="009E384E" w:rsidP="0012579B">
            <w:pPr>
              <w:snapToGrid w:val="0"/>
            </w:pPr>
          </w:p>
        </w:tc>
      </w:tr>
      <w:tr w:rsidR="009E384E" w:rsidRPr="00C20594" w14:paraId="2BD4E36F" w14:textId="77777777" w:rsidTr="008A7673">
        <w:tc>
          <w:tcPr>
            <w:tcW w:w="3204" w:type="dxa"/>
            <w:tcBorders>
              <w:top w:val="single" w:sz="4" w:space="0" w:color="000000"/>
              <w:left w:val="single" w:sz="4" w:space="0" w:color="000000"/>
              <w:bottom w:val="single" w:sz="4" w:space="0" w:color="000000"/>
            </w:tcBorders>
            <w:vAlign w:val="center"/>
          </w:tcPr>
          <w:p w14:paraId="427014C1" w14:textId="77777777" w:rsidR="009E384E" w:rsidRPr="00C20594" w:rsidRDefault="009E384E" w:rsidP="0012579B">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60D8FA37" w14:textId="77777777" w:rsidR="009E384E" w:rsidRPr="00C20594" w:rsidRDefault="009E384E" w:rsidP="0012579B">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14:paraId="7F040278" w14:textId="77777777" w:rsidR="009E384E" w:rsidRPr="00C20594" w:rsidRDefault="009E384E" w:rsidP="0012579B">
            <w:r w:rsidRPr="00C20594">
              <w:rPr>
                <w:b/>
              </w:rPr>
              <w:t xml:space="preserve">5 punti </w:t>
            </w:r>
          </w:p>
        </w:tc>
        <w:tc>
          <w:tcPr>
            <w:tcW w:w="1397" w:type="dxa"/>
            <w:tcBorders>
              <w:top w:val="single" w:sz="4" w:space="0" w:color="000000"/>
              <w:left w:val="single" w:sz="4" w:space="0" w:color="000000"/>
              <w:bottom w:val="single" w:sz="4" w:space="0" w:color="000000"/>
            </w:tcBorders>
            <w:vAlign w:val="center"/>
          </w:tcPr>
          <w:p w14:paraId="57DFA469"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9B342DC"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18CF49" w14:textId="77777777" w:rsidR="009E384E" w:rsidRPr="00C20594" w:rsidRDefault="009E384E" w:rsidP="0012579B">
            <w:pPr>
              <w:snapToGrid w:val="0"/>
            </w:pPr>
          </w:p>
        </w:tc>
      </w:tr>
      <w:tr w:rsidR="009E384E" w:rsidRPr="00C20594" w14:paraId="183AD0CA" w14:textId="77777777" w:rsidTr="008A7673">
        <w:trPr>
          <w:trHeight w:val="623"/>
        </w:trPr>
        <w:tc>
          <w:tcPr>
            <w:tcW w:w="5384" w:type="dxa"/>
            <w:gridSpan w:val="3"/>
            <w:tcBorders>
              <w:top w:val="single" w:sz="4" w:space="0" w:color="000000"/>
              <w:left w:val="single" w:sz="4" w:space="0" w:color="000000"/>
              <w:bottom w:val="single" w:sz="4" w:space="0" w:color="000000"/>
            </w:tcBorders>
            <w:vAlign w:val="center"/>
          </w:tcPr>
          <w:p w14:paraId="2125F0D8" w14:textId="77777777" w:rsidR="009E384E" w:rsidRPr="00735907" w:rsidRDefault="009E384E" w:rsidP="0012579B">
            <w:pPr>
              <w:rPr>
                <w:b/>
                <w:i/>
                <w:iCs/>
              </w:rPr>
            </w:pPr>
            <w:r w:rsidRPr="00735907">
              <w:rPr>
                <w:b/>
                <w:i/>
                <w:iCs/>
              </w:rPr>
              <w:t>LE ESPERIENZE</w:t>
            </w:r>
          </w:p>
          <w:p w14:paraId="479547F0" w14:textId="77777777" w:rsidR="009E384E" w:rsidRPr="00735907" w:rsidRDefault="009E384E" w:rsidP="0012579B">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44F5A83D"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F44152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1EBA58D" w14:textId="77777777" w:rsidR="009E384E" w:rsidRPr="00C20594" w:rsidRDefault="009E384E" w:rsidP="0012579B">
            <w:pPr>
              <w:snapToGrid w:val="0"/>
            </w:pPr>
          </w:p>
        </w:tc>
      </w:tr>
      <w:tr w:rsidR="009E384E" w:rsidRPr="00C20594" w14:paraId="066A6F9C" w14:textId="77777777" w:rsidTr="008A7673">
        <w:tc>
          <w:tcPr>
            <w:tcW w:w="3204" w:type="dxa"/>
            <w:tcBorders>
              <w:top w:val="single" w:sz="4" w:space="0" w:color="000000"/>
              <w:left w:val="single" w:sz="4" w:space="0" w:color="000000"/>
              <w:bottom w:val="single" w:sz="4" w:space="0" w:color="000000"/>
            </w:tcBorders>
            <w:vAlign w:val="center"/>
          </w:tcPr>
          <w:p w14:paraId="2368A290" w14:textId="7EBE2687" w:rsidR="009E384E" w:rsidRPr="0097360E" w:rsidRDefault="009E384E" w:rsidP="0012579B">
            <w:pPr>
              <w:rPr>
                <w:b/>
              </w:rPr>
            </w:pPr>
            <w:r>
              <w:rPr>
                <w:b/>
              </w:rPr>
              <w:t xml:space="preserve">C1. PRECEDENTI INCARICHI DI </w:t>
            </w:r>
            <w:r w:rsidR="0080357A">
              <w:rPr>
                <w:b/>
              </w:rPr>
              <w:t>V</w:t>
            </w:r>
            <w:r w:rsidR="000C5B7A">
              <w:rPr>
                <w:b/>
              </w:rPr>
              <w:t>ERIFICATORE</w:t>
            </w:r>
            <w:r>
              <w:rPr>
                <w:b/>
              </w:rPr>
              <w:t xml:space="preserve"> (in progetti finanziati con fondi europei)</w:t>
            </w:r>
          </w:p>
        </w:tc>
        <w:tc>
          <w:tcPr>
            <w:tcW w:w="1090" w:type="dxa"/>
            <w:tcBorders>
              <w:top w:val="single" w:sz="4" w:space="0" w:color="000000"/>
              <w:left w:val="single" w:sz="4" w:space="0" w:color="000000"/>
              <w:bottom w:val="single" w:sz="4" w:space="0" w:color="000000"/>
            </w:tcBorders>
            <w:vAlign w:val="center"/>
          </w:tcPr>
          <w:p w14:paraId="0031253D" w14:textId="1872A669" w:rsidR="009E384E" w:rsidRPr="006C5EAC" w:rsidRDefault="009E384E" w:rsidP="0012579B">
            <w:r w:rsidRPr="006C5EAC">
              <w:t xml:space="preserve">Max </w:t>
            </w:r>
            <w:r w:rsidR="00503E38">
              <w:t>20</w:t>
            </w:r>
          </w:p>
        </w:tc>
        <w:tc>
          <w:tcPr>
            <w:tcW w:w="1090" w:type="dxa"/>
            <w:tcBorders>
              <w:top w:val="single" w:sz="4" w:space="0" w:color="000000"/>
              <w:left w:val="single" w:sz="4" w:space="0" w:color="000000"/>
              <w:bottom w:val="single" w:sz="4" w:space="0" w:color="000000"/>
            </w:tcBorders>
            <w:vAlign w:val="center"/>
          </w:tcPr>
          <w:p w14:paraId="786E4E1A" w14:textId="77777777" w:rsidR="009E384E" w:rsidRDefault="009E384E" w:rsidP="0012579B">
            <w:pPr>
              <w:rPr>
                <w:b/>
              </w:rPr>
            </w:pPr>
            <w:r>
              <w:rPr>
                <w:b/>
              </w:rPr>
              <w:t>2 punti</w:t>
            </w:r>
          </w:p>
        </w:tc>
        <w:tc>
          <w:tcPr>
            <w:tcW w:w="1397" w:type="dxa"/>
            <w:tcBorders>
              <w:top w:val="single" w:sz="4" w:space="0" w:color="000000"/>
              <w:left w:val="single" w:sz="4" w:space="0" w:color="000000"/>
              <w:bottom w:val="single" w:sz="4" w:space="0" w:color="000000"/>
            </w:tcBorders>
            <w:vAlign w:val="center"/>
          </w:tcPr>
          <w:p w14:paraId="3AB73D7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BD2C5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E5AA4A0" w14:textId="77777777" w:rsidR="009E384E" w:rsidRPr="00C20594" w:rsidRDefault="009E384E" w:rsidP="0012579B">
            <w:pPr>
              <w:snapToGrid w:val="0"/>
            </w:pPr>
          </w:p>
        </w:tc>
      </w:tr>
      <w:tr w:rsidR="009E384E" w:rsidRPr="00C20594" w14:paraId="01911E26" w14:textId="77777777" w:rsidTr="008A7673">
        <w:tc>
          <w:tcPr>
            <w:tcW w:w="3204" w:type="dxa"/>
            <w:tcBorders>
              <w:top w:val="single" w:sz="4" w:space="0" w:color="000000"/>
              <w:left w:val="single" w:sz="4" w:space="0" w:color="000000"/>
              <w:bottom w:val="single" w:sz="4" w:space="0" w:color="000000"/>
            </w:tcBorders>
          </w:tcPr>
          <w:p w14:paraId="3C487336" w14:textId="77777777" w:rsidR="009E384E" w:rsidRPr="0097360E" w:rsidRDefault="009E384E" w:rsidP="0012579B">
            <w:pPr>
              <w:rPr>
                <w:b/>
              </w:rPr>
            </w:pPr>
            <w:r w:rsidRPr="0097360E">
              <w:rPr>
                <w:b/>
              </w:rPr>
              <w:t>C</w:t>
            </w:r>
            <w:r>
              <w:rPr>
                <w:b/>
              </w:rPr>
              <w:t>2</w:t>
            </w:r>
            <w:r w:rsidRPr="0097360E">
              <w:rPr>
                <w:b/>
              </w:rPr>
              <w:t>. CONOSCENZE SPECIFICHE DELL'</w:t>
            </w:r>
          </w:p>
          <w:p w14:paraId="4278B9A8" w14:textId="77777777" w:rsidR="009E384E" w:rsidRPr="00C20594" w:rsidRDefault="009E384E" w:rsidP="0012579B">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14:paraId="2C77301C" w14:textId="77777777" w:rsidR="009E384E" w:rsidRPr="00C20594" w:rsidRDefault="009E384E" w:rsidP="0012579B">
            <w:r>
              <w:t>Max 5</w:t>
            </w:r>
          </w:p>
        </w:tc>
        <w:tc>
          <w:tcPr>
            <w:tcW w:w="1090" w:type="dxa"/>
            <w:tcBorders>
              <w:top w:val="single" w:sz="4" w:space="0" w:color="000000"/>
              <w:left w:val="single" w:sz="4" w:space="0" w:color="000000"/>
              <w:bottom w:val="single" w:sz="4" w:space="0" w:color="000000"/>
            </w:tcBorders>
          </w:tcPr>
          <w:p w14:paraId="737D5FFC" w14:textId="77777777" w:rsidR="009E384E" w:rsidRPr="00C20594" w:rsidRDefault="009E384E" w:rsidP="0012579B">
            <w:pPr>
              <w:rPr>
                <w:b/>
              </w:rPr>
            </w:pPr>
            <w:r>
              <w:rPr>
                <w:b/>
              </w:rPr>
              <w:t>2 punti cad.</w:t>
            </w:r>
          </w:p>
        </w:tc>
        <w:tc>
          <w:tcPr>
            <w:tcW w:w="1397" w:type="dxa"/>
            <w:tcBorders>
              <w:top w:val="single" w:sz="4" w:space="0" w:color="000000"/>
              <w:left w:val="single" w:sz="4" w:space="0" w:color="000000"/>
              <w:bottom w:val="single" w:sz="4" w:space="0" w:color="000000"/>
            </w:tcBorders>
            <w:vAlign w:val="center"/>
          </w:tcPr>
          <w:p w14:paraId="2BD84122"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476F2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97ED3D3" w14:textId="77777777" w:rsidR="009E384E" w:rsidRPr="00C20594" w:rsidRDefault="009E384E" w:rsidP="0012579B">
            <w:pPr>
              <w:snapToGrid w:val="0"/>
            </w:pPr>
          </w:p>
        </w:tc>
      </w:tr>
      <w:tr w:rsidR="009E384E" w:rsidRPr="00C20594" w14:paraId="2045B6FE" w14:textId="77777777" w:rsidTr="008A7673">
        <w:tc>
          <w:tcPr>
            <w:tcW w:w="3204" w:type="dxa"/>
            <w:tcBorders>
              <w:top w:val="single" w:sz="4" w:space="0" w:color="000000"/>
              <w:left w:val="single" w:sz="4" w:space="0" w:color="000000"/>
              <w:bottom w:val="single" w:sz="4" w:space="0" w:color="000000"/>
            </w:tcBorders>
          </w:tcPr>
          <w:p w14:paraId="373E38C6" w14:textId="77777777" w:rsidR="009E384E" w:rsidRPr="0097360E" w:rsidRDefault="009E384E" w:rsidP="0012579B">
            <w:pPr>
              <w:rPr>
                <w:b/>
              </w:rPr>
            </w:pPr>
            <w:r w:rsidRPr="0097360E">
              <w:rPr>
                <w:b/>
              </w:rPr>
              <w:t>C</w:t>
            </w:r>
            <w:r>
              <w:rPr>
                <w:b/>
              </w:rPr>
              <w:t>3</w:t>
            </w:r>
            <w:r w:rsidRPr="0097360E">
              <w:rPr>
                <w:b/>
              </w:rPr>
              <w:t>. CONOSCENZE SPECIFICHE DELL'</w:t>
            </w:r>
          </w:p>
          <w:p w14:paraId="6914DAC5" w14:textId="2D5F9B30" w:rsidR="009E384E" w:rsidRPr="00C20594" w:rsidRDefault="009E384E" w:rsidP="0012579B">
            <w:pPr>
              <w:rPr>
                <w:b/>
              </w:rPr>
            </w:pPr>
            <w:r w:rsidRPr="0097360E">
              <w:rPr>
                <w:b/>
              </w:rPr>
              <w:t>ARGOMENTO (documentate attraverso pubblicazioni</w:t>
            </w:r>
            <w:r w:rsidR="00503E38">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6019B0E0"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54A35E23"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1A5F399C"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231E7CB"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F963395" w14:textId="77777777" w:rsidR="009E384E" w:rsidRPr="00C20594" w:rsidRDefault="009E384E" w:rsidP="0012579B">
            <w:pPr>
              <w:snapToGrid w:val="0"/>
            </w:pPr>
          </w:p>
        </w:tc>
      </w:tr>
      <w:tr w:rsidR="009E384E" w:rsidRPr="00C20594" w14:paraId="0E9710F0" w14:textId="77777777" w:rsidTr="008A7673">
        <w:tc>
          <w:tcPr>
            <w:tcW w:w="3204" w:type="dxa"/>
            <w:tcBorders>
              <w:top w:val="single" w:sz="4" w:space="0" w:color="000000"/>
              <w:left w:val="single" w:sz="4" w:space="0" w:color="000000"/>
              <w:bottom w:val="single" w:sz="4" w:space="0" w:color="000000"/>
            </w:tcBorders>
          </w:tcPr>
          <w:p w14:paraId="2D89FC46" w14:textId="77777777" w:rsidR="009E384E" w:rsidRPr="0097360E" w:rsidRDefault="009E384E" w:rsidP="0012579B">
            <w:pPr>
              <w:rPr>
                <w:b/>
              </w:rPr>
            </w:pPr>
            <w:r w:rsidRPr="0097360E">
              <w:rPr>
                <w:b/>
              </w:rPr>
              <w:t>C</w:t>
            </w:r>
            <w:r>
              <w:rPr>
                <w:b/>
              </w:rPr>
              <w:t>4</w:t>
            </w:r>
            <w:r w:rsidRPr="0097360E">
              <w:rPr>
                <w:b/>
              </w:rPr>
              <w:t>. CONOSCENZE SPECIFICHE DELL'</w:t>
            </w:r>
          </w:p>
          <w:p w14:paraId="219FE6A5" w14:textId="36A11011" w:rsidR="009E384E" w:rsidRPr="00C20594" w:rsidRDefault="009E384E" w:rsidP="0012579B">
            <w:pPr>
              <w:rPr>
                <w:b/>
              </w:rPr>
            </w:pPr>
            <w:r w:rsidRPr="0097360E">
              <w:rPr>
                <w:b/>
              </w:rPr>
              <w:t>ARGOMENTO (documentate attraverso esperienze di</w:t>
            </w:r>
            <w:r>
              <w:rPr>
                <w:b/>
              </w:rPr>
              <w:t xml:space="preserve"> </w:t>
            </w:r>
            <w:r w:rsidR="00503E38">
              <w:rPr>
                <w:b/>
              </w:rPr>
              <w:t>formatore</w:t>
            </w:r>
            <w:r>
              <w:rPr>
                <w:b/>
              </w:rPr>
              <w:t xml:space="preserv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0E5FF9EC" w14:textId="77777777" w:rsidR="009E384E" w:rsidRPr="00C20594" w:rsidRDefault="009E384E" w:rsidP="0012579B">
            <w:r w:rsidRPr="00C20594">
              <w:t xml:space="preserve">Max 5 </w:t>
            </w:r>
          </w:p>
        </w:tc>
        <w:tc>
          <w:tcPr>
            <w:tcW w:w="1090" w:type="dxa"/>
            <w:tcBorders>
              <w:top w:val="single" w:sz="4" w:space="0" w:color="000000"/>
              <w:left w:val="single" w:sz="4" w:space="0" w:color="000000"/>
              <w:bottom w:val="single" w:sz="4" w:space="0" w:color="000000"/>
            </w:tcBorders>
          </w:tcPr>
          <w:p w14:paraId="13038C22"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0A23AD1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5B378A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127CAAD" w14:textId="77777777" w:rsidR="009E384E" w:rsidRPr="00C20594" w:rsidRDefault="009E384E" w:rsidP="0012579B">
            <w:pPr>
              <w:snapToGrid w:val="0"/>
            </w:pPr>
          </w:p>
        </w:tc>
      </w:tr>
      <w:tr w:rsidR="009E384E" w:rsidRPr="00C20594" w14:paraId="035C6F29" w14:textId="77777777" w:rsidTr="008A7673">
        <w:tc>
          <w:tcPr>
            <w:tcW w:w="3204" w:type="dxa"/>
            <w:tcBorders>
              <w:top w:val="single" w:sz="4" w:space="0" w:color="000000"/>
              <w:left w:val="single" w:sz="4" w:space="0" w:color="000000"/>
              <w:bottom w:val="single" w:sz="4" w:space="0" w:color="000000"/>
            </w:tcBorders>
          </w:tcPr>
          <w:p w14:paraId="1A797FE9" w14:textId="77777777" w:rsidR="009E384E" w:rsidRPr="0097360E" w:rsidRDefault="009E384E" w:rsidP="0012579B">
            <w:pPr>
              <w:rPr>
                <w:b/>
              </w:rPr>
            </w:pPr>
            <w:r>
              <w:rPr>
                <w:b/>
              </w:rPr>
              <w:t>C6</w:t>
            </w:r>
            <w:r w:rsidRPr="0097360E">
              <w:rPr>
                <w:b/>
              </w:rPr>
              <w:t>. CONOSCENZE SPECIFICHE DELL'</w:t>
            </w:r>
          </w:p>
          <w:p w14:paraId="422CD427" w14:textId="77777777" w:rsidR="009E384E" w:rsidRPr="00C20594" w:rsidRDefault="009E384E" w:rsidP="0012579B">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4CD3B316"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708A2171"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7E31CCB4"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78721E1"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62BA4C1" w14:textId="77777777" w:rsidR="009E384E" w:rsidRPr="00C20594" w:rsidRDefault="009E384E" w:rsidP="0012579B">
            <w:pPr>
              <w:snapToGrid w:val="0"/>
            </w:pPr>
          </w:p>
        </w:tc>
      </w:tr>
      <w:tr w:rsidR="009E384E" w:rsidRPr="00C20594" w14:paraId="7A12F106" w14:textId="77777777" w:rsidTr="008A7673">
        <w:trPr>
          <w:trHeight w:val="416"/>
        </w:trPr>
        <w:tc>
          <w:tcPr>
            <w:tcW w:w="5384" w:type="dxa"/>
            <w:gridSpan w:val="3"/>
            <w:tcBorders>
              <w:top w:val="single" w:sz="4" w:space="0" w:color="000000"/>
              <w:left w:val="single" w:sz="4" w:space="0" w:color="000000"/>
              <w:bottom w:val="single" w:sz="4" w:space="0" w:color="000000"/>
            </w:tcBorders>
            <w:vAlign w:val="center"/>
          </w:tcPr>
          <w:p w14:paraId="0C2132DE" w14:textId="77777777" w:rsidR="009E384E" w:rsidRPr="00C20594" w:rsidRDefault="009E384E" w:rsidP="0012579B">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vAlign w:val="center"/>
          </w:tcPr>
          <w:p w14:paraId="70A92040"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3471A88"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9D1A0CE" w14:textId="77777777" w:rsidR="009E384E" w:rsidRPr="00C20594" w:rsidRDefault="009E384E" w:rsidP="0012579B">
            <w:pPr>
              <w:snapToGrid w:val="0"/>
            </w:pPr>
          </w:p>
        </w:tc>
      </w:tr>
      <w:bookmarkEnd w:id="0"/>
    </w:tbl>
    <w:p w14:paraId="4C0FBCE8" w14:textId="1922E78D" w:rsidR="008A7673" w:rsidRPr="008A7673" w:rsidRDefault="008A7673" w:rsidP="008A7673">
      <w:pPr>
        <w:jc w:val="both"/>
        <w:rPr>
          <w:sz w:val="16"/>
          <w:szCs w:val="16"/>
        </w:rPr>
      </w:pPr>
    </w:p>
    <w:p w14:paraId="01031B7B" w14:textId="77777777"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539D49F4" w14:textId="77777777" w:rsidR="00433A62" w:rsidRDefault="00433A62" w:rsidP="008A7673">
      <w:pPr>
        <w:autoSpaceDE w:val="0"/>
        <w:autoSpaceDN w:val="0"/>
        <w:adjustRightInd w:val="0"/>
        <w:jc w:val="both"/>
        <w:rPr>
          <w:rFonts w:ascii="Corbel" w:hAnsi="Corbel" w:cs="Corbel"/>
          <w:color w:val="000000"/>
          <w:sz w:val="16"/>
          <w:szCs w:val="16"/>
        </w:rPr>
      </w:pPr>
    </w:p>
    <w:p w14:paraId="0D493DD6" w14:textId="77777777" w:rsidR="00433A62" w:rsidRDefault="00433A62" w:rsidP="008A7673">
      <w:pPr>
        <w:autoSpaceDE w:val="0"/>
        <w:autoSpaceDN w:val="0"/>
        <w:adjustRightInd w:val="0"/>
        <w:jc w:val="both"/>
        <w:rPr>
          <w:rFonts w:ascii="Corbel" w:hAnsi="Corbel" w:cs="Corbel"/>
          <w:color w:val="000000"/>
          <w:sz w:val="16"/>
          <w:szCs w:val="16"/>
        </w:rPr>
      </w:pPr>
    </w:p>
    <w:p w14:paraId="12CEF8F6" w14:textId="413FF0BD"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3B30E5A" w14:textId="65A45DC8" w:rsidR="008A7673" w:rsidRPr="008A7673" w:rsidRDefault="008A7673" w:rsidP="008A7673">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lastRenderedPageBreak/>
        <w:t xml:space="preserve">DICHIARAZIONE DI INSUSSISTENZA CAUSE OSTATIVE PER IL RUOLO DI </w:t>
      </w:r>
      <w:r w:rsidR="000C5B7A">
        <w:rPr>
          <w:rFonts w:ascii="Calibri" w:eastAsia="Calibri" w:hAnsi="Calibri" w:cs="Calibri"/>
          <w:b/>
          <w:i/>
          <w:iCs/>
          <w:sz w:val="24"/>
          <w:szCs w:val="24"/>
          <w:lang w:eastAsia="en-US"/>
        </w:rPr>
        <w:t xml:space="preserve">VERIFICATORE </w:t>
      </w:r>
    </w:p>
    <w:p w14:paraId="018FC1E0" w14:textId="77777777" w:rsidR="002007F6" w:rsidRPr="002041AE" w:rsidRDefault="002007F6" w:rsidP="002007F6">
      <w:pPr>
        <w:tabs>
          <w:tab w:val="left" w:pos="1733"/>
        </w:tabs>
        <w:autoSpaceDE w:val="0"/>
        <w:autoSpaceDN w:val="0"/>
        <w:ind w:right="-1"/>
        <w:jc w:val="both"/>
        <w:rPr>
          <w:rFonts w:asciiTheme="majorHAnsi" w:hAnsiTheme="majorHAnsi" w:cstheme="majorHAnsi"/>
          <w:i/>
          <w:iCs/>
        </w:rPr>
      </w:pPr>
      <w:r w:rsidRPr="002041AE">
        <w:rPr>
          <w:rFonts w:asciiTheme="majorHAnsi" w:hAnsiTheme="majorHAnsi" w:cstheme="majorHAnsi"/>
          <w:i/>
          <w:iCs/>
        </w:rPr>
        <w:t>Programma Operativo Complementare (POC) “Per la Scuola” 2014-2020 finanziato con il Fondo di Rotazione (</w:t>
      </w:r>
      <w:proofErr w:type="spellStart"/>
      <w:r w:rsidRPr="002041AE">
        <w:rPr>
          <w:rFonts w:asciiTheme="majorHAnsi" w:hAnsiTheme="majorHAnsi" w:cstheme="majorHAnsi"/>
          <w:i/>
          <w:iCs/>
        </w:rPr>
        <w:t>FdR</w:t>
      </w:r>
      <w:proofErr w:type="spellEnd"/>
      <w:r w:rsidRPr="002041AE">
        <w:rPr>
          <w:rFonts w:asciiTheme="majorHAnsi" w:hAnsiTheme="majorHAnsi" w:cstheme="majorHAnsi"/>
          <w:i/>
          <w:iCs/>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p>
    <w:p w14:paraId="030D6035" w14:textId="77777777" w:rsidR="002007F6" w:rsidRPr="00EC78FF" w:rsidRDefault="002007F6" w:rsidP="002007F6">
      <w:pPr>
        <w:rPr>
          <w:rFonts w:asciiTheme="majorHAnsi" w:hAnsiTheme="majorHAnsi" w:cstheme="majorHAnsi"/>
          <w:i/>
          <w:iCs/>
        </w:rPr>
      </w:pPr>
      <w:r w:rsidRPr="00EC78FF">
        <w:rPr>
          <w:rFonts w:asciiTheme="majorHAnsi" w:hAnsiTheme="majorHAnsi" w:cstheme="majorHAnsi"/>
          <w:i/>
          <w:iCs/>
        </w:rPr>
        <w:t xml:space="preserve">CNP: 10.8.6A-FDRPOC-AB-2026-82 </w:t>
      </w:r>
      <w:r w:rsidRPr="00EC78FF">
        <w:rPr>
          <w:rFonts w:asciiTheme="majorHAnsi" w:hAnsiTheme="majorHAnsi" w:cstheme="majorHAnsi"/>
          <w:i/>
          <w:iCs/>
        </w:rPr>
        <w:tab/>
      </w:r>
      <w:r w:rsidRPr="00EC78FF">
        <w:rPr>
          <w:rFonts w:asciiTheme="majorHAnsi" w:hAnsiTheme="majorHAnsi" w:cstheme="majorHAnsi"/>
          <w:i/>
          <w:iCs/>
        </w:rPr>
        <w:tab/>
      </w:r>
      <w:r w:rsidRPr="00EC78FF">
        <w:rPr>
          <w:rFonts w:asciiTheme="majorHAnsi" w:hAnsiTheme="majorHAnsi" w:cstheme="majorHAnsi"/>
          <w:i/>
          <w:iCs/>
        </w:rPr>
        <w:tab/>
      </w:r>
      <w:r w:rsidRPr="00EC78FF">
        <w:rPr>
          <w:rFonts w:asciiTheme="majorHAnsi" w:hAnsiTheme="majorHAnsi" w:cstheme="majorHAnsi"/>
          <w:i/>
          <w:iCs/>
        </w:rPr>
        <w:tab/>
      </w:r>
      <w:r w:rsidRPr="00EC78FF">
        <w:rPr>
          <w:rFonts w:asciiTheme="majorHAnsi" w:hAnsiTheme="majorHAnsi" w:cstheme="majorHAnsi"/>
          <w:i/>
          <w:iCs/>
        </w:rPr>
        <w:tab/>
      </w:r>
      <w:r>
        <w:rPr>
          <w:rFonts w:asciiTheme="majorHAnsi" w:hAnsiTheme="majorHAnsi" w:cstheme="majorHAnsi"/>
          <w:i/>
          <w:iCs/>
        </w:rPr>
        <w:t xml:space="preserve"> </w:t>
      </w:r>
      <w:r>
        <w:rPr>
          <w:rFonts w:asciiTheme="majorHAnsi" w:hAnsiTheme="majorHAnsi" w:cstheme="majorHAnsi"/>
          <w:i/>
          <w:iCs/>
        </w:rPr>
        <w:tab/>
        <w:t xml:space="preserve">             </w:t>
      </w:r>
      <w:r w:rsidRPr="00EC78FF">
        <w:rPr>
          <w:rFonts w:asciiTheme="majorHAnsi" w:hAnsiTheme="majorHAnsi" w:cstheme="majorHAnsi"/>
          <w:i/>
          <w:iCs/>
        </w:rPr>
        <w:t>CUP: B44D26002100007</w:t>
      </w: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312CC57F" w14:textId="6C4C6CDB"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w:t>
      </w:r>
      <w:r w:rsidR="002007F6">
        <w:rPr>
          <w:rFonts w:asciiTheme="minorHAnsi" w:eastAsia="Arial" w:hAnsiTheme="minorHAnsi"/>
          <w:b/>
          <w:bCs/>
          <w:sz w:val="22"/>
          <w:szCs w:val="22"/>
        </w:rPr>
        <w:t>_____________</w:t>
      </w:r>
      <w:r w:rsidRPr="008A7673">
        <w:rPr>
          <w:sz w:val="24"/>
          <w:szCs w:val="24"/>
        </w:rPr>
        <w:t xml:space="preserve"> </w:t>
      </w:r>
      <w:r w:rsidRPr="008A7673">
        <w:rPr>
          <w:rFonts w:asciiTheme="minorHAnsi" w:eastAsia="Arial" w:hAnsiTheme="minorHAnsi"/>
          <w:b/>
          <w:bCs/>
          <w:sz w:val="22"/>
          <w:szCs w:val="22"/>
        </w:rPr>
        <w:t xml:space="preserve">Nato a _______________ il______________ </w:t>
      </w:r>
    </w:p>
    <w:p w14:paraId="6FA69B34" w14:textId="77777777" w:rsidR="00433A62" w:rsidRDefault="00433A62" w:rsidP="008A7673">
      <w:pPr>
        <w:keepNext/>
        <w:keepLines/>
        <w:widowControl w:val="0"/>
        <w:outlineLvl w:val="5"/>
        <w:rPr>
          <w:rFonts w:asciiTheme="minorHAnsi" w:eastAsia="Arial" w:hAnsiTheme="minorHAnsi"/>
          <w:b/>
          <w:bCs/>
          <w:sz w:val="22"/>
          <w:szCs w:val="22"/>
        </w:rPr>
      </w:pPr>
    </w:p>
    <w:p w14:paraId="5C4DE77A" w14:textId="074BA09F"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Codice Fiscale __</w:t>
      </w:r>
      <w:r w:rsidR="002007F6">
        <w:rPr>
          <w:rFonts w:asciiTheme="minorHAnsi" w:eastAsia="Arial" w:hAnsiTheme="minorHAnsi"/>
          <w:b/>
          <w:bCs/>
          <w:sz w:val="22"/>
          <w:szCs w:val="22"/>
        </w:rPr>
        <w:t>______</w:t>
      </w:r>
      <w:r w:rsidRPr="008A7673">
        <w:rPr>
          <w:rFonts w:asciiTheme="minorHAnsi" w:eastAsia="Arial" w:hAnsiTheme="minorHAnsi"/>
          <w:b/>
          <w:bCs/>
          <w:sz w:val="22"/>
          <w:szCs w:val="22"/>
        </w:rPr>
        <w:t xml:space="preserve">________________ </w:t>
      </w:r>
      <w:r w:rsidR="00433A62">
        <w:rPr>
          <w:rFonts w:asciiTheme="minorHAnsi" w:eastAsia="Arial" w:hAnsiTheme="minorHAnsi"/>
          <w:b/>
          <w:bCs/>
          <w:sz w:val="22"/>
          <w:szCs w:val="22"/>
        </w:rPr>
        <w:t>p</w:t>
      </w:r>
      <w:r w:rsidRPr="008A7673">
        <w:rPr>
          <w:rFonts w:asciiTheme="minorHAnsi" w:eastAsia="Arial" w:hAnsiTheme="minorHAnsi"/>
          <w:b/>
          <w:bCs/>
          <w:sz w:val="22"/>
          <w:szCs w:val="22"/>
        </w:rPr>
        <w:t>artecipante alla selezione nel ruolo di</w:t>
      </w:r>
      <w:r w:rsidR="00433A62">
        <w:rPr>
          <w:rFonts w:asciiTheme="minorHAnsi" w:eastAsia="Arial" w:hAnsiTheme="minorHAnsi"/>
          <w:b/>
          <w:bCs/>
          <w:sz w:val="22"/>
          <w:szCs w:val="22"/>
        </w:rPr>
        <w:t xml:space="preserve"> </w:t>
      </w:r>
      <w:r w:rsidRPr="008A7673">
        <w:rPr>
          <w:rFonts w:asciiTheme="minorHAnsi" w:eastAsia="Arial" w:hAnsiTheme="minorHAnsi"/>
          <w:b/>
          <w:bCs/>
          <w:sz w:val="22"/>
          <w:szCs w:val="22"/>
        </w:rPr>
        <w:t>__________________ nel progetto di cui in oggetto</w:t>
      </w:r>
    </w:p>
    <w:p w14:paraId="6B5181FC" w14:textId="77777777" w:rsidR="008A7673" w:rsidRPr="008A7673" w:rsidRDefault="008A7673" w:rsidP="008A7673">
      <w:pPr>
        <w:spacing w:before="120" w:after="120"/>
        <w:jc w:val="center"/>
        <w:outlineLvl w:val="0"/>
        <w:rPr>
          <w:rFonts w:cstheme="minorHAnsi"/>
          <w:b/>
          <w:sz w:val="24"/>
          <w:szCs w:val="24"/>
        </w:rPr>
      </w:pPr>
      <w:r w:rsidRPr="008A7673">
        <w:rPr>
          <w:rFonts w:cstheme="minorHAnsi"/>
          <w:b/>
          <w:sz w:val="24"/>
          <w:szCs w:val="24"/>
        </w:rPr>
        <w:t>DICHIARA</w:t>
      </w:r>
    </w:p>
    <w:p w14:paraId="321B6AD8" w14:textId="77777777" w:rsidR="008A7673" w:rsidRPr="008A7673" w:rsidRDefault="008A7673" w:rsidP="008A7673">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57EC84EB"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27B411E0" w14:textId="77777777" w:rsidR="008A7673" w:rsidRPr="008A7673" w:rsidRDefault="008A7673" w:rsidP="008A7673">
      <w:pPr>
        <w:spacing w:before="120" w:after="120"/>
        <w:ind w:left="720"/>
        <w:contextualSpacing/>
        <w:jc w:val="both"/>
        <w:rPr>
          <w:rFonts w:cstheme="minorHAnsi"/>
          <w:sz w:val="24"/>
          <w:szCs w:val="24"/>
        </w:rPr>
      </w:pPr>
    </w:p>
    <w:p w14:paraId="421E846F"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41A677E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8A7673" w:rsidRDefault="008A7673" w:rsidP="008A7673">
      <w:pPr>
        <w:autoSpaceDE w:val="0"/>
        <w:autoSpaceDN w:val="0"/>
        <w:adjustRightInd w:val="0"/>
        <w:spacing w:before="120" w:after="120"/>
        <w:ind w:left="1068"/>
        <w:contextualSpacing/>
        <w:jc w:val="both"/>
        <w:rPr>
          <w:rFonts w:cstheme="minorHAnsi"/>
          <w:sz w:val="24"/>
          <w:szCs w:val="24"/>
        </w:rPr>
      </w:pPr>
    </w:p>
    <w:p w14:paraId="77A96CD6" w14:textId="77777777" w:rsidR="008A7673" w:rsidRPr="008A7673" w:rsidRDefault="008A7673" w:rsidP="008A7673">
      <w:pPr>
        <w:numPr>
          <w:ilvl w:val="0"/>
          <w:numId w:val="32"/>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14:paraId="39C14F38" w14:textId="77777777" w:rsidR="008A7673" w:rsidRPr="008A7673" w:rsidRDefault="008A7673" w:rsidP="008A7673">
      <w:pPr>
        <w:spacing w:after="120" w:line="276" w:lineRule="auto"/>
        <w:ind w:left="720"/>
        <w:contextualSpacing/>
        <w:jc w:val="both"/>
        <w:rPr>
          <w:rFonts w:eastAsia="Calibri" w:cstheme="minorHAnsi"/>
          <w:sz w:val="24"/>
          <w:szCs w:val="24"/>
        </w:rPr>
      </w:pPr>
    </w:p>
    <w:p w14:paraId="4808EC63" w14:textId="77777777" w:rsidR="008A7673" w:rsidRPr="008A7673" w:rsidRDefault="008A7673" w:rsidP="008A7673">
      <w:pPr>
        <w:numPr>
          <w:ilvl w:val="0"/>
          <w:numId w:val="32"/>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14:paraId="19617207" w14:textId="77777777" w:rsidR="008A7673" w:rsidRPr="008A7673" w:rsidRDefault="008A7673" w:rsidP="008A7673">
      <w:pPr>
        <w:rPr>
          <w:rFonts w:asciiTheme="minorHAnsi" w:eastAsia="Calibri" w:hAnsiTheme="minorHAnsi" w:cstheme="minorHAnsi"/>
          <w:sz w:val="24"/>
          <w:szCs w:val="24"/>
          <w:lang w:eastAsia="en-US"/>
        </w:rPr>
      </w:pPr>
    </w:p>
    <w:p w14:paraId="4A6024C6"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8A7673" w:rsidRDefault="008A7673" w:rsidP="008A7673">
      <w:pPr>
        <w:spacing w:before="120" w:after="120"/>
        <w:ind w:left="720"/>
        <w:contextualSpacing/>
        <w:jc w:val="both"/>
        <w:rPr>
          <w:rFonts w:cstheme="minorHAnsi"/>
          <w:sz w:val="24"/>
          <w:szCs w:val="24"/>
        </w:rPr>
      </w:pPr>
    </w:p>
    <w:p w14:paraId="62230781" w14:textId="724CCA31" w:rsidR="008A7673" w:rsidRPr="002007F6" w:rsidRDefault="008A7673" w:rsidP="002007F6">
      <w:pPr>
        <w:numPr>
          <w:ilvl w:val="0"/>
          <w:numId w:val="32"/>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74E3BBF2" w14:textId="77777777" w:rsidR="008A7673" w:rsidRPr="008A7673" w:rsidRDefault="008A7673" w:rsidP="008A7673">
      <w:pPr>
        <w:spacing w:before="120" w:after="120"/>
        <w:ind w:left="720"/>
        <w:contextualSpacing/>
        <w:jc w:val="both"/>
        <w:rPr>
          <w:rFonts w:cstheme="minorHAnsi"/>
          <w:sz w:val="24"/>
          <w:szCs w:val="24"/>
        </w:rPr>
      </w:pPr>
    </w:p>
    <w:p w14:paraId="5FAE3C2E"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54F93B8" w14:textId="77777777" w:rsidR="008A7673" w:rsidRPr="008A7673" w:rsidRDefault="008A7673" w:rsidP="008A7673">
      <w:pPr>
        <w:contextualSpacing/>
        <w:rPr>
          <w:rFonts w:asciiTheme="minorHAnsi" w:hAnsiTheme="minorHAnsi" w:cstheme="minorHAnsi"/>
          <w:sz w:val="22"/>
          <w:szCs w:val="22"/>
        </w:rPr>
      </w:pPr>
    </w:p>
    <w:p w14:paraId="38E2E7D7"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73E4EF74"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14:paraId="30C338DE" w14:textId="77777777" w:rsidR="008A7673" w:rsidRPr="008A7673" w:rsidRDefault="008A7673" w:rsidP="008A7673">
      <w:pPr>
        <w:tabs>
          <w:tab w:val="left" w:pos="6585"/>
        </w:tabs>
        <w:rPr>
          <w:rFonts w:asciiTheme="minorHAnsi" w:eastAsia="Calibri" w:hAnsiTheme="minorHAnsi" w:cstheme="minorHAnsi"/>
          <w:sz w:val="22"/>
          <w:szCs w:val="22"/>
          <w:lang w:eastAsia="en-US"/>
        </w:rPr>
      </w:pPr>
    </w:p>
    <w:p w14:paraId="4C695CB6"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14:paraId="01169793" w14:textId="77777777" w:rsidR="008A7673" w:rsidRPr="008A7673" w:rsidRDefault="008A7673" w:rsidP="008A7673">
      <w:pPr>
        <w:rPr>
          <w:rFonts w:asciiTheme="minorHAnsi" w:eastAsia="Calibri" w:hAnsiTheme="minorHAnsi" w:cstheme="minorHAnsi"/>
          <w:sz w:val="24"/>
          <w:szCs w:val="24"/>
          <w:lang w:eastAsia="en-US"/>
        </w:rPr>
      </w:pPr>
    </w:p>
    <w:p w14:paraId="1CC64D13" w14:textId="77777777" w:rsidR="009E384E" w:rsidRDefault="009E384E" w:rsidP="00EB52E0">
      <w:pPr>
        <w:autoSpaceDE w:val="0"/>
        <w:spacing w:after="200"/>
        <w:mirrorIndents/>
        <w:rPr>
          <w:rFonts w:ascii="Arial" w:eastAsiaTheme="minorEastAsia" w:hAnsi="Arial" w:cs="Arial"/>
          <w:sz w:val="18"/>
          <w:szCs w:val="18"/>
        </w:rPr>
      </w:pPr>
    </w:p>
    <w:sectPr w:rsidR="009E384E" w:rsidSect="00433A62">
      <w:footerReference w:type="even" r:id="rId8"/>
      <w:pgSz w:w="11907" w:h="16839" w:code="9"/>
      <w:pgMar w:top="851" w:right="1134" w:bottom="851" w:left="992" w:header="567"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1C4C2" w14:textId="77777777" w:rsidR="00DB1307" w:rsidRDefault="00DB1307">
      <w:r>
        <w:separator/>
      </w:r>
    </w:p>
  </w:endnote>
  <w:endnote w:type="continuationSeparator" w:id="0">
    <w:p w14:paraId="0AFCA599" w14:textId="77777777" w:rsidR="00DB1307" w:rsidRDefault="00DB1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B1CBE" w14:textId="77777777" w:rsidR="00DB1307" w:rsidRDefault="00DB1307">
      <w:r>
        <w:separator/>
      </w:r>
    </w:p>
  </w:footnote>
  <w:footnote w:type="continuationSeparator" w:id="0">
    <w:p w14:paraId="6A0A3035" w14:textId="77777777" w:rsidR="00DB1307" w:rsidRDefault="00DB1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18"/>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4"/>
  </w:num>
  <w:num w:numId="9" w16cid:durableId="1047922356">
    <w:abstractNumId w:val="12"/>
  </w:num>
  <w:num w:numId="10" w16cid:durableId="697507067">
    <w:abstractNumId w:val="33"/>
  </w:num>
  <w:num w:numId="11" w16cid:durableId="1525050453">
    <w:abstractNumId w:val="21"/>
  </w:num>
  <w:num w:numId="12" w16cid:durableId="215092348">
    <w:abstractNumId w:val="7"/>
  </w:num>
  <w:num w:numId="13" w16cid:durableId="164591424">
    <w:abstractNumId w:val="8"/>
  </w:num>
  <w:num w:numId="14" w16cid:durableId="660816996">
    <w:abstractNumId w:val="5"/>
  </w:num>
  <w:num w:numId="15" w16cid:durableId="1596792293">
    <w:abstractNumId w:val="16"/>
  </w:num>
  <w:num w:numId="16" w16cid:durableId="116334776">
    <w:abstractNumId w:val="32"/>
  </w:num>
  <w:num w:numId="17" w16cid:durableId="1658221711">
    <w:abstractNumId w:val="9"/>
  </w:num>
  <w:num w:numId="18" w16cid:durableId="1671061976">
    <w:abstractNumId w:val="23"/>
  </w:num>
  <w:num w:numId="19" w16cid:durableId="1637952844">
    <w:abstractNumId w:val="3"/>
  </w:num>
  <w:num w:numId="20" w16cid:durableId="99029801">
    <w:abstractNumId w:val="4"/>
  </w:num>
  <w:num w:numId="21" w16cid:durableId="2083409811">
    <w:abstractNumId w:val="14"/>
  </w:num>
  <w:num w:numId="22" w16cid:durableId="2027828822">
    <w:abstractNumId w:val="15"/>
  </w:num>
  <w:num w:numId="23" w16cid:durableId="1400326441">
    <w:abstractNumId w:val="17"/>
  </w:num>
  <w:num w:numId="24" w16cid:durableId="654383935">
    <w:abstractNumId w:val="29"/>
  </w:num>
  <w:num w:numId="25" w16cid:durableId="129637878">
    <w:abstractNumId w:val="11"/>
  </w:num>
  <w:num w:numId="26" w16cid:durableId="832912483">
    <w:abstractNumId w:val="30"/>
  </w:num>
  <w:num w:numId="27" w16cid:durableId="282805874">
    <w:abstractNumId w:val="27"/>
  </w:num>
  <w:num w:numId="28" w16cid:durableId="989793468">
    <w:abstractNumId w:val="31"/>
  </w:num>
  <w:num w:numId="29" w16cid:durableId="1666711792">
    <w:abstractNumId w:val="20"/>
  </w:num>
  <w:num w:numId="30" w16cid:durableId="1319728420">
    <w:abstractNumId w:val="26"/>
  </w:num>
  <w:num w:numId="31" w16cid:durableId="84769860">
    <w:abstractNumId w:val="22"/>
  </w:num>
  <w:num w:numId="32" w16cid:durableId="1819959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204026">
    <w:abstractNumId w:val="25"/>
  </w:num>
  <w:num w:numId="34" w16cid:durableId="1005206495">
    <w:abstractNumId w:val="28"/>
  </w:num>
  <w:num w:numId="35"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7482031">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F16A2"/>
    <w:rsid w:val="001F207B"/>
    <w:rsid w:val="001F6C2D"/>
    <w:rsid w:val="002007F6"/>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81E"/>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8C7"/>
    <w:rsid w:val="0042568D"/>
    <w:rsid w:val="00430C48"/>
    <w:rsid w:val="00433881"/>
    <w:rsid w:val="00433A62"/>
    <w:rsid w:val="00433CB5"/>
    <w:rsid w:val="00435CFB"/>
    <w:rsid w:val="00436EDD"/>
    <w:rsid w:val="004417D3"/>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91032"/>
    <w:rsid w:val="00692070"/>
    <w:rsid w:val="006A0432"/>
    <w:rsid w:val="006A149B"/>
    <w:rsid w:val="006A73FD"/>
    <w:rsid w:val="006B0653"/>
    <w:rsid w:val="006B162F"/>
    <w:rsid w:val="006B2F2A"/>
    <w:rsid w:val="006B7D8C"/>
    <w:rsid w:val="006B7FC2"/>
    <w:rsid w:val="006C0DCD"/>
    <w:rsid w:val="006C1D43"/>
    <w:rsid w:val="006C1E40"/>
    <w:rsid w:val="006C3EE7"/>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E6A8E"/>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1307"/>
    <w:rsid w:val="00DB215F"/>
    <w:rsid w:val="00DB71F1"/>
    <w:rsid w:val="00DC08C8"/>
    <w:rsid w:val="00DC09F0"/>
    <w:rsid w:val="00DD03ED"/>
    <w:rsid w:val="00DD1F91"/>
    <w:rsid w:val="00DD463E"/>
    <w:rsid w:val="00DD704B"/>
    <w:rsid w:val="00DE0AB9"/>
    <w:rsid w:val="00DE2294"/>
    <w:rsid w:val="00DE4ED7"/>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257C"/>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4BB7"/>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1103</Words>
  <Characters>6288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7377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Mauro Ciammariconi</cp:lastModifiedBy>
  <cp:revision>3</cp:revision>
  <cp:lastPrinted>2020-02-24T13:03:00Z</cp:lastPrinted>
  <dcterms:created xsi:type="dcterms:W3CDTF">2026-09-23T07:54:00Z</dcterms:created>
  <dcterms:modified xsi:type="dcterms:W3CDTF">2026-09-23T11:50:00Z</dcterms:modified>
</cp:coreProperties>
</file>